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C386C2" w14:textId="41EEBAF0" w:rsidR="00446204" w:rsidRDefault="00446204" w:rsidP="00446204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</w:t>
      </w:r>
      <w:r w:rsidR="000B3259">
        <w:rPr>
          <w:sz w:val="15"/>
          <w:szCs w:val="15"/>
          <w:lang w:bidi="pl-PL"/>
        </w:rPr>
        <w:t xml:space="preserve"> Ko</w:t>
      </w:r>
      <w:r w:rsidR="00FE5066">
        <w:rPr>
          <w:sz w:val="15"/>
          <w:szCs w:val="15"/>
          <w:lang w:bidi="pl-PL"/>
        </w:rPr>
        <w:t>m</w:t>
      </w:r>
      <w:r w:rsidR="000B3259">
        <w:rPr>
          <w:sz w:val="15"/>
          <w:szCs w:val="15"/>
          <w:lang w:bidi="pl-PL"/>
        </w:rPr>
        <w:t>itetu</w:t>
      </w:r>
      <w:r>
        <w:rPr>
          <w:sz w:val="15"/>
          <w:szCs w:val="15"/>
          <w:lang w:bidi="pl-PL"/>
        </w:rPr>
        <w:t xml:space="preserve"> do spraw Pożytku Publicz</w:t>
      </w:r>
      <w:r w:rsidR="00850322">
        <w:rPr>
          <w:sz w:val="15"/>
          <w:szCs w:val="15"/>
          <w:lang w:bidi="pl-PL"/>
        </w:rPr>
        <w:t xml:space="preserve">nego z dnia </w:t>
      </w:r>
      <w:r w:rsidR="00974957">
        <w:rPr>
          <w:sz w:val="15"/>
          <w:szCs w:val="15"/>
          <w:lang w:bidi="pl-PL"/>
        </w:rPr>
        <w:t>24 października</w:t>
      </w:r>
      <w:r w:rsidR="00850322">
        <w:rPr>
          <w:sz w:val="15"/>
          <w:szCs w:val="15"/>
          <w:lang w:bidi="pl-PL"/>
        </w:rPr>
        <w:t xml:space="preserve"> 2018 r. (</w:t>
      </w:r>
      <w:r>
        <w:rPr>
          <w:sz w:val="15"/>
          <w:szCs w:val="15"/>
          <w:lang w:bidi="pl-PL"/>
        </w:rPr>
        <w:t>poz</w:t>
      </w:r>
      <w:r w:rsidR="00F724E1">
        <w:rPr>
          <w:sz w:val="15"/>
          <w:szCs w:val="15"/>
          <w:lang w:bidi="pl-PL"/>
        </w:rPr>
        <w:t>. 2055</w:t>
      </w:r>
      <w:r>
        <w:rPr>
          <w:sz w:val="15"/>
          <w:szCs w:val="15"/>
          <w:lang w:bidi="pl-PL"/>
        </w:rPr>
        <w:t>)</w:t>
      </w:r>
    </w:p>
    <w:p w14:paraId="7B15851C" w14:textId="77777777" w:rsidR="00446204" w:rsidRDefault="00446204" w:rsidP="00446204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1</w:t>
      </w:r>
    </w:p>
    <w:p w14:paraId="3C50747D" w14:textId="77777777" w:rsidR="0092712E" w:rsidRDefault="0092712E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UPROSZCZONA </w:t>
      </w:r>
      <w:r w:rsidRPr="00FF1ACE">
        <w:rPr>
          <w:rFonts w:ascii="Calibri" w:eastAsia="Arial" w:hAnsi="Calibri" w:cs="Calibri"/>
          <w:bCs/>
        </w:rPr>
        <w:t>OFERT</w:t>
      </w:r>
      <w:r>
        <w:rPr>
          <w:rFonts w:ascii="Calibri" w:eastAsia="Arial" w:hAnsi="Calibri" w:cs="Calibri"/>
          <w:bCs/>
        </w:rPr>
        <w:t>A</w:t>
      </w:r>
      <w:r w:rsidRPr="00FF1ACE">
        <w:rPr>
          <w:rFonts w:ascii="Calibri" w:eastAsia="Arial" w:hAnsi="Calibri" w:cs="Calibri"/>
          <w:bCs/>
        </w:rPr>
        <w:t xml:space="preserve"> REALIZACJI ZADANIA PUBLICZNEGO</w:t>
      </w:r>
    </w:p>
    <w:p w14:paraId="490551FC" w14:textId="77777777" w:rsidR="00F148F7" w:rsidRDefault="00F148F7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45055555" w14:textId="77777777" w:rsidR="004D7C72" w:rsidRDefault="004D7C72" w:rsidP="004D7C72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7"/>
          <w:szCs w:val="17"/>
        </w:rPr>
      </w:pPr>
      <w:r>
        <w:rPr>
          <w:rFonts w:ascii="Calibri,Bold" w:hAnsi="Calibri,Bold" w:cs="Calibri,Bold"/>
          <w:b/>
          <w:bCs/>
          <w:color w:val="auto"/>
          <w:sz w:val="17"/>
          <w:szCs w:val="17"/>
        </w:rPr>
        <w:t>POUCZENIE co do sposobu wypełniania oferty:</w:t>
      </w:r>
    </w:p>
    <w:p w14:paraId="78A77E75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 w14:paraId="4CAB53E0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oraz w przypisach.</w:t>
      </w:r>
    </w:p>
    <w:p w14:paraId="6C270045" w14:textId="357833C5" w:rsidR="00F148F7" w:rsidRPr="006D5C21" w:rsidRDefault="004D7C72" w:rsidP="006D5C21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Zaznaczenie gwiazdką, np.: „pobieranie*/niepobieranie*” oznacza, że należy skreślić niewłaściwą odpowiedź, pozostawiając</w:t>
      </w:r>
      <w:r w:rsidR="006B6194">
        <w:rPr>
          <w:rFonts w:ascii="Calibri" w:hAnsi="Calibri" w:cs="Calibri"/>
          <w:color w:val="auto"/>
          <w:sz w:val="17"/>
          <w:szCs w:val="17"/>
        </w:rPr>
        <w:t xml:space="preserve"> </w:t>
      </w:r>
      <w:r>
        <w:rPr>
          <w:rFonts w:ascii="Calibri" w:hAnsi="Calibri" w:cs="Calibri"/>
          <w:color w:val="auto"/>
          <w:sz w:val="17"/>
          <w:szCs w:val="17"/>
        </w:rPr>
        <w:t>prawidłową. Przykład: „pobieranie*/</w:t>
      </w:r>
      <w:r w:rsidRPr="005F2ECF">
        <w:rPr>
          <w:rFonts w:ascii="Calibri" w:hAnsi="Calibri" w:cs="Calibri"/>
          <w:strike/>
          <w:color w:val="auto"/>
          <w:sz w:val="17"/>
          <w:szCs w:val="17"/>
        </w:rPr>
        <w:t>niepobieranie</w:t>
      </w:r>
      <w:r>
        <w:rPr>
          <w:rFonts w:ascii="Calibri" w:hAnsi="Calibri" w:cs="Calibri"/>
          <w:color w:val="auto"/>
          <w:sz w:val="17"/>
          <w:szCs w:val="17"/>
        </w:rPr>
        <w:t>*”.</w:t>
      </w:r>
    </w:p>
    <w:p w14:paraId="7591BDAB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7326364A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03F39AD5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BFDA7C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6D1935C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7B30387A" w14:textId="18088CF5" w:rsidR="007B60CF" w:rsidRPr="00D97AAD" w:rsidRDefault="00616C6B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Wójt Gminy Zakrzew</w:t>
            </w:r>
          </w:p>
        </w:tc>
      </w:tr>
      <w:tr w:rsidR="007B60CF" w:rsidRPr="00D97AAD" w14:paraId="4968A8B3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387904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2B5F443" w14:textId="7BA4169F" w:rsidR="007B60CF" w:rsidRPr="00D97AAD" w:rsidRDefault="00343F5D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Przeciwdziałanie uzależnieniom i patologiom społecznym</w:t>
            </w:r>
          </w:p>
        </w:tc>
      </w:tr>
    </w:tbl>
    <w:p w14:paraId="4F1CA654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1925D36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5B2C3663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866145C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A2F6C99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6FFEC0B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1F27BAAE" w14:textId="77777777" w:rsidR="007B60CF" w:rsidRPr="006D5C21" w:rsidRDefault="007B60CF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  <w:p w14:paraId="523173F6" w14:textId="69E341F0" w:rsidR="007B60CF" w:rsidRPr="006D5C21" w:rsidRDefault="00343F5D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  <w:r w:rsidRPr="006D5C21">
              <w:rPr>
                <w:rFonts w:asciiTheme="minorHAnsi" w:eastAsia="Arial" w:hAnsiTheme="minorHAnsi" w:cs="Calibri"/>
                <w:sz w:val="22"/>
                <w:szCs w:val="22"/>
              </w:rPr>
              <w:t>Parafia pw. św. Jana Chrzciciela w Zakrzewie, kościelna osoba prawna, Zakrzew 53, 26-652 Zakrzew,</w:t>
            </w:r>
          </w:p>
          <w:p w14:paraId="347BAF44" w14:textId="5F66EA4D" w:rsidR="007B60CF" w:rsidRPr="006D5C21" w:rsidRDefault="00343F5D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  <w:r w:rsidRPr="006D5C21">
              <w:rPr>
                <w:rFonts w:asciiTheme="minorHAnsi" w:eastAsia="Arial" w:hAnsiTheme="minorHAnsi" w:cs="Calibri"/>
                <w:sz w:val="22"/>
                <w:szCs w:val="22"/>
              </w:rPr>
              <w:t>Reprezentujący – ks. Ireneusz Kosecki – proboszcz</w:t>
            </w:r>
          </w:p>
          <w:p w14:paraId="07FF80D9" w14:textId="77777777" w:rsidR="007B60CF" w:rsidRPr="006D5C21" w:rsidRDefault="007B60CF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  <w:tr w:rsidR="007B60CF" w:rsidRPr="00D97AAD" w14:paraId="0C045FC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1B3371E4" w14:textId="77777777" w:rsidR="007B60CF" w:rsidRPr="00D97AAD" w:rsidRDefault="007B60CF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2CD3F800" w14:textId="68AC92F9" w:rsidR="007B60CF" w:rsidRPr="006D5C21" w:rsidRDefault="00343F5D" w:rsidP="007B60CF">
            <w:pPr>
              <w:rPr>
                <w:rFonts w:asciiTheme="minorHAnsi" w:eastAsia="Arial" w:hAnsiTheme="minorHAnsi" w:cs="Calibri"/>
                <w:sz w:val="22"/>
                <w:szCs w:val="22"/>
              </w:rPr>
            </w:pPr>
            <w:r w:rsidRPr="006D5C21">
              <w:rPr>
                <w:rFonts w:asciiTheme="minorHAnsi" w:eastAsia="Arial" w:hAnsiTheme="minorHAnsi" w:cs="Calibri"/>
                <w:sz w:val="22"/>
                <w:szCs w:val="22"/>
              </w:rPr>
              <w:t>Ks. Kamil Kowalski – wikary, tel. 668-007-951</w:t>
            </w:r>
          </w:p>
          <w:p w14:paraId="5ADDDA1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1EDB0A58" w14:textId="3C66933C" w:rsidR="00984FF1" w:rsidRPr="007B60CF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 w:rsidR="00C8687C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Zakres rzeczowy zadania publicznego </w:t>
      </w:r>
      <w:r w:rsidR="00663D27"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8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74"/>
        <w:gridCol w:w="521"/>
        <w:gridCol w:w="1276"/>
        <w:gridCol w:w="970"/>
        <w:gridCol w:w="1014"/>
        <w:gridCol w:w="1276"/>
        <w:gridCol w:w="1843"/>
        <w:gridCol w:w="29"/>
      </w:tblGrid>
      <w:tr w:rsidR="007B60CF" w:rsidRPr="00D97AAD" w14:paraId="4AEFE3B5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shd w:val="clear" w:color="auto" w:fill="DDD9C3"/>
            <w:vAlign w:val="center"/>
          </w:tcPr>
          <w:p w14:paraId="54289C8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5"/>
            <w:shd w:val="clear" w:color="auto" w:fill="FFFFFF"/>
          </w:tcPr>
          <w:p w14:paraId="35099041" w14:textId="0B2BA75F" w:rsidR="007B60CF" w:rsidRPr="00D97AAD" w:rsidRDefault="00343F5D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Zimowe kolonie z elementami programu profilaktycznego</w:t>
            </w:r>
          </w:p>
        </w:tc>
      </w:tr>
      <w:tr w:rsidR="007B60CF" w:rsidRPr="00D97AAD" w14:paraId="339C0723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FFF6547" w14:textId="58AC1870" w:rsidR="007B60CF" w:rsidRPr="005F2E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536D4A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2"/>
            </w:r>
            <w:r w:rsidR="005F2ECF"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33DD3C6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63B6CD" w14:textId="2958E4BF" w:rsidR="007B60CF" w:rsidRPr="00D97AAD" w:rsidRDefault="00450B47" w:rsidP="00A26749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07</w:t>
            </w:r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>.02.202</w:t>
            </w:r>
            <w:r w:rsidR="00A26749">
              <w:rPr>
                <w:rFonts w:asciiTheme="minorHAnsi" w:eastAsia="Arial" w:hAnsiTheme="minorHAnsi" w:cs="Calibri"/>
                <w:sz w:val="20"/>
                <w:szCs w:val="20"/>
              </w:rPr>
              <w:t>2</w:t>
            </w:r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 xml:space="preserve"> r.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1168BFD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7A93C3F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11D1AB0F" w14:textId="50FCC11E" w:rsidR="007B60CF" w:rsidRPr="00D97AAD" w:rsidRDefault="00450B47" w:rsidP="00A26749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sz w:val="20"/>
                <w:szCs w:val="20"/>
              </w:rPr>
              <w:t>12</w:t>
            </w:r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>.02.202</w:t>
            </w:r>
            <w:r w:rsidR="00A26749">
              <w:rPr>
                <w:rFonts w:asciiTheme="minorHAnsi" w:eastAsia="Arial" w:hAnsiTheme="minorHAnsi" w:cs="Calibri"/>
                <w:sz w:val="20"/>
                <w:szCs w:val="20"/>
              </w:rPr>
              <w:t>2</w:t>
            </w:r>
            <w:r w:rsidR="00343F5D">
              <w:rPr>
                <w:rFonts w:asciiTheme="minorHAnsi" w:eastAsia="Arial" w:hAnsiTheme="minorHAnsi" w:cs="Calibri"/>
                <w:sz w:val="20"/>
                <w:szCs w:val="20"/>
              </w:rPr>
              <w:t xml:space="preserve"> r.</w:t>
            </w:r>
          </w:p>
        </w:tc>
      </w:tr>
      <w:tr w:rsidR="007B60CF" w:rsidRPr="00D97AAD" w14:paraId="0DD208B4" w14:textId="77777777" w:rsidTr="00EC6442">
        <w:tblPrEx>
          <w:shd w:val="clear" w:color="auto" w:fill="auto"/>
        </w:tblPrEx>
        <w:trPr>
          <w:gridAfter w:val="1"/>
          <w:wAfter w:w="29" w:type="dxa"/>
          <w:trHeight w:val="316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9565" w14:textId="462B4767" w:rsidR="007B60CF" w:rsidRPr="00D97AAD" w:rsidRDefault="007B60CF" w:rsidP="00A5358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8687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(wraz ze wskazaniem miejsca jego realizacji)</w:t>
            </w:r>
          </w:p>
        </w:tc>
      </w:tr>
      <w:tr w:rsidR="007B60CF" w:rsidRPr="00D97AAD" w14:paraId="6492F6E3" w14:textId="77777777" w:rsidTr="00EC6442">
        <w:tblPrEx>
          <w:shd w:val="clear" w:color="auto" w:fill="auto"/>
        </w:tblPrEx>
        <w:trPr>
          <w:gridAfter w:val="1"/>
          <w:wAfter w:w="29" w:type="dxa"/>
          <w:trHeight w:val="681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4A008" w14:textId="7B44E0A1" w:rsidR="007B60CF" w:rsidRDefault="00343F5D" w:rsidP="006D5C2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Zadanie będzie realizowane w drugim tygodniu ferii zimowych. Będzie to wyjazd </w:t>
            </w:r>
            <w:r w:rsidR="00450B47">
              <w:rPr>
                <w:rFonts w:asciiTheme="minorHAnsi" w:hAnsiTheme="minorHAnsi" w:cs="Calibri"/>
                <w:sz w:val="22"/>
                <w:szCs w:val="22"/>
              </w:rPr>
              <w:t>do ,,Willa Florynka” w Białym Dunajcu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podczas którego uczestnicy – młodzież z parafii Zakrzew będzie uczyć się jazdy na nartach.</w:t>
            </w:r>
          </w:p>
          <w:p w14:paraId="0996C2A0" w14:textId="285EEA95" w:rsidR="00343F5D" w:rsidRDefault="00343F5D" w:rsidP="006D5C2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Po powrocie planowane jest podsumowanie zadania – spotkanie integracyjne w parafialnej świetlicy.</w:t>
            </w:r>
          </w:p>
          <w:p w14:paraId="5C5A1751" w14:textId="0E39A30B" w:rsidR="00343F5D" w:rsidRDefault="00343F5D" w:rsidP="006D5C2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Zadanie jest skierowane do młodzieży. Jest to grupa wiekowa najbardziej narażona na uzależnienia, zarówno od środków psychoaktywnych, jak i uzależnienia behawioralne. W czasie zadania chcemy zarówno pokazać wartość </w:t>
            </w:r>
            <w:r w:rsidR="006D5C21">
              <w:rPr>
                <w:rFonts w:asciiTheme="minorHAnsi" w:hAnsiTheme="minorHAnsi" w:cs="Calibri"/>
                <w:sz w:val="22"/>
                <w:szCs w:val="22"/>
              </w:rPr>
              <w:t>zdrowego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stylu życia, jak i budować pozytywne wzorce osobowościowe. Uczestnicy realizowanych przez nas zadań stają się liderami grupy rówieśniczej, w której promują właściwe postawy społeczne.</w:t>
            </w:r>
          </w:p>
          <w:p w14:paraId="3F9C270D" w14:textId="543096D7" w:rsidR="00DC381A" w:rsidRPr="00D97AAD" w:rsidRDefault="00343F5D" w:rsidP="006D5C2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 xml:space="preserve">Podczas zadania realizowane będą elementy programu profilaktycznego „Akademia dorosłości” fundacji </w:t>
            </w:r>
            <w:proofErr w:type="spellStart"/>
            <w:r>
              <w:rPr>
                <w:rFonts w:asciiTheme="minorHAnsi" w:hAnsiTheme="minorHAnsi" w:cs="Calibri"/>
                <w:sz w:val="22"/>
                <w:szCs w:val="22"/>
              </w:rPr>
              <w:t>Praesterno</w:t>
            </w:r>
            <w:proofErr w:type="spellEnd"/>
            <w:r>
              <w:rPr>
                <w:rFonts w:asciiTheme="minorHAnsi" w:hAnsiTheme="minorHAnsi" w:cs="Calibri"/>
                <w:sz w:val="22"/>
                <w:szCs w:val="22"/>
              </w:rPr>
              <w:t>, z uwzględnieniem potrzeb i możliwości percepcyjnych uczestników.</w:t>
            </w:r>
          </w:p>
        </w:tc>
      </w:tr>
      <w:tr w:rsidR="00E07C9D" w:rsidRPr="00D97AAD" w14:paraId="71F483EB" w14:textId="77777777" w:rsidTr="00EC6442">
        <w:tblPrEx>
          <w:shd w:val="clear" w:color="auto" w:fill="auto"/>
        </w:tblPrEx>
        <w:tc>
          <w:tcPr>
            <w:tcW w:w="10803" w:type="dxa"/>
            <w:gridSpan w:val="8"/>
            <w:shd w:val="clear" w:color="auto" w:fill="DDD9C3"/>
          </w:tcPr>
          <w:p w14:paraId="75164225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E07C9D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Opis zakładanych rezultatów realizacji zadania publicznego </w:t>
            </w:r>
          </w:p>
        </w:tc>
      </w:tr>
      <w:tr w:rsidR="00E07C9D" w:rsidRPr="00D97AAD" w14:paraId="5FADDDCF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DDD9C3"/>
            <w:vAlign w:val="center"/>
          </w:tcPr>
          <w:p w14:paraId="4C75BF96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7" w:type="dxa"/>
            <w:gridSpan w:val="3"/>
            <w:shd w:val="clear" w:color="auto" w:fill="DDD9C3"/>
            <w:vAlign w:val="center"/>
          </w:tcPr>
          <w:p w14:paraId="5C43C903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2" w:type="dxa"/>
            <w:gridSpan w:val="4"/>
            <w:shd w:val="clear" w:color="auto" w:fill="DDD9C3"/>
            <w:vAlign w:val="center"/>
          </w:tcPr>
          <w:p w14:paraId="2F836B08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4B04DC4E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14:paraId="5BC6B92D" w14:textId="53FB804C" w:rsidR="00E07C9D" w:rsidRPr="00D97AAD" w:rsidRDefault="006D5C21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lastRenderedPageBreak/>
              <w:t xml:space="preserve">Stworzenie możliwości udziału 40 osób w wyjeździe </w:t>
            </w:r>
          </w:p>
        </w:tc>
        <w:tc>
          <w:tcPr>
            <w:tcW w:w="2767" w:type="dxa"/>
            <w:gridSpan w:val="3"/>
            <w:shd w:val="clear" w:color="auto" w:fill="auto"/>
          </w:tcPr>
          <w:p w14:paraId="71BAC89D" w14:textId="409F3D53" w:rsidR="00E07C9D" w:rsidRPr="00D97AAD" w:rsidRDefault="00450B47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4</w:t>
            </w:r>
            <w:r w:rsidR="006D5C21">
              <w:rPr>
                <w:rFonts w:asciiTheme="minorHAnsi" w:hAnsiTheme="minorHAnsi" w:cs="Calibri"/>
                <w:color w:val="auto"/>
                <w:sz w:val="22"/>
                <w:szCs w:val="22"/>
              </w:rPr>
              <w:t>0 osób</w:t>
            </w:r>
          </w:p>
        </w:tc>
        <w:tc>
          <w:tcPr>
            <w:tcW w:w="4162" w:type="dxa"/>
            <w:gridSpan w:val="4"/>
            <w:shd w:val="clear" w:color="auto" w:fill="auto"/>
          </w:tcPr>
          <w:p w14:paraId="25AF2400" w14:textId="60A35A6D" w:rsidR="00E07C9D" w:rsidRPr="00D97AAD" w:rsidRDefault="006D5C21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Lista obecności</w:t>
            </w:r>
            <w:r w:rsidR="00E65550">
              <w:rPr>
                <w:rFonts w:asciiTheme="minorHAnsi" w:hAnsiTheme="minorHAnsi" w:cs="Calibri"/>
                <w:color w:val="auto"/>
                <w:sz w:val="22"/>
                <w:szCs w:val="22"/>
              </w:rPr>
              <w:t>, dokumentacja fotograficzna</w:t>
            </w:r>
          </w:p>
        </w:tc>
      </w:tr>
      <w:tr w:rsidR="00E07C9D" w:rsidRPr="00D97AAD" w14:paraId="013EE0F2" w14:textId="77777777" w:rsidTr="006D5C21">
        <w:tblPrEx>
          <w:shd w:val="clear" w:color="auto" w:fill="auto"/>
        </w:tblPrEx>
        <w:trPr>
          <w:trHeight w:val="291"/>
        </w:trPr>
        <w:tc>
          <w:tcPr>
            <w:tcW w:w="3874" w:type="dxa"/>
            <w:shd w:val="clear" w:color="auto" w:fill="auto"/>
          </w:tcPr>
          <w:p w14:paraId="3A573B45" w14:textId="0B9FBED9" w:rsidR="00E07C9D" w:rsidRPr="00D97AAD" w:rsidRDefault="006D5C21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Udział uczestników w 5 spotkaniach programu profilaktycznego</w:t>
            </w:r>
          </w:p>
        </w:tc>
        <w:tc>
          <w:tcPr>
            <w:tcW w:w="2767" w:type="dxa"/>
            <w:gridSpan w:val="3"/>
            <w:shd w:val="clear" w:color="auto" w:fill="auto"/>
          </w:tcPr>
          <w:p w14:paraId="3F89895A" w14:textId="158C410D" w:rsidR="00E07C9D" w:rsidRPr="00D97AAD" w:rsidRDefault="006D5C21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5 spotkań x 1 godzina</w:t>
            </w:r>
          </w:p>
        </w:tc>
        <w:tc>
          <w:tcPr>
            <w:tcW w:w="4162" w:type="dxa"/>
            <w:gridSpan w:val="4"/>
            <w:shd w:val="clear" w:color="auto" w:fill="auto"/>
          </w:tcPr>
          <w:p w14:paraId="1A671FE2" w14:textId="489688BC" w:rsidR="00E07C9D" w:rsidRPr="00D97AAD" w:rsidRDefault="006D5C21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Lista obecności uczestników, sprawozdanie z realizacji programu profilaktycznego</w:t>
            </w:r>
          </w:p>
        </w:tc>
      </w:tr>
      <w:tr w:rsidR="00E07C9D" w:rsidRPr="00D97AAD" w14:paraId="4B39DADB" w14:textId="77777777" w:rsidTr="00EC6442">
        <w:tblPrEx>
          <w:shd w:val="clear" w:color="auto" w:fill="auto"/>
        </w:tblPrEx>
        <w:tc>
          <w:tcPr>
            <w:tcW w:w="3874" w:type="dxa"/>
            <w:tcBorders>
              <w:bottom w:val="single" w:sz="4" w:space="0" w:color="auto"/>
            </w:tcBorders>
            <w:shd w:val="clear" w:color="auto" w:fill="auto"/>
          </w:tcPr>
          <w:p w14:paraId="44E8F90A" w14:textId="73EDDD3A" w:rsidR="00E07C9D" w:rsidRPr="00D97AAD" w:rsidRDefault="00E65550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Zaangażowanie uczestników w kontynuację zadania</w:t>
            </w:r>
          </w:p>
        </w:tc>
        <w:tc>
          <w:tcPr>
            <w:tcW w:w="27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8A6BF69" w14:textId="04AA078D" w:rsidR="00E07C9D" w:rsidRPr="00D97AAD" w:rsidRDefault="00450B47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4</w:t>
            </w:r>
            <w:r w:rsidR="00E65550">
              <w:rPr>
                <w:rFonts w:asciiTheme="minorHAnsi" w:hAnsiTheme="minorHAnsi" w:cs="Calibri"/>
                <w:color w:val="auto"/>
                <w:sz w:val="22"/>
                <w:szCs w:val="22"/>
              </w:rPr>
              <w:t>0 osób</w:t>
            </w:r>
          </w:p>
        </w:tc>
        <w:tc>
          <w:tcPr>
            <w:tcW w:w="416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0A039F" w14:textId="01433DA6" w:rsidR="00E07C9D" w:rsidRPr="00D97AAD" w:rsidRDefault="00E65550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auto"/>
                <w:sz w:val="22"/>
                <w:szCs w:val="22"/>
              </w:rPr>
              <w:t>Liczba osób uczestniczących w spotkaniu podsumowującym</w:t>
            </w:r>
            <w:r w:rsidR="009C6B34">
              <w:rPr>
                <w:rFonts w:asciiTheme="minorHAnsi" w:hAnsiTheme="minorHAnsi" w:cs="Calibri"/>
                <w:color w:val="auto"/>
                <w:sz w:val="22"/>
                <w:szCs w:val="22"/>
              </w:rPr>
              <w:t xml:space="preserve"> (notatka)</w:t>
            </w:r>
          </w:p>
        </w:tc>
      </w:tr>
    </w:tbl>
    <w:p w14:paraId="058DD336" w14:textId="77777777" w:rsidR="00E07C9D" w:rsidRPr="00D97AAD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22"/>
      </w:tblGrid>
      <w:tr w:rsidR="00E07C9D" w:rsidRPr="00D97AAD" w14:paraId="065D6ED5" w14:textId="77777777" w:rsidTr="00013CD0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7551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Pr="0092712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Krótka charakterystyka Oferenta, jego doświadczenia w realizacji działań planowanych w ofercie oraz zasobów, które będą wykorzystane w realizacji zadania</w:t>
            </w:r>
          </w:p>
        </w:tc>
      </w:tr>
      <w:tr w:rsidR="00E07C9D" w:rsidRPr="00D97AAD" w14:paraId="1B494929" w14:textId="77777777" w:rsidTr="00013CD0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A304" w14:textId="66934041" w:rsidR="00E07C9D" w:rsidRDefault="00E65550" w:rsidP="00D707F7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Parafia prowadzi działania skierowane do dzieci i młodzieży, szczególnie ze środowisk problemowych. Corocznie organizowane są wyjazdy wakacyjne i w czasie ferii, a w okresie wolnym od zajęć szkolnych – przedsięwzięcia skierowane do dzieci i młodzieży, mające na celu zagospodarowanie wolnego czasu.</w:t>
            </w:r>
          </w:p>
          <w:p w14:paraId="2787AECA" w14:textId="7748FC7D" w:rsidR="00E07C9D" w:rsidRPr="00D97AAD" w:rsidRDefault="00E65550" w:rsidP="00D707F7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W realizacji zadania będą uczestniczyć współpracujący z parafią opiekunowie, a spotkanie podsumowujące odbędzie się w parafialnej świetlicy.</w:t>
            </w:r>
          </w:p>
        </w:tc>
      </w:tr>
    </w:tbl>
    <w:p w14:paraId="65887233" w14:textId="77777777" w:rsidR="00E07C9D" w:rsidRDefault="00E07C9D" w:rsidP="009271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E91F33B" w14:textId="055F15C2" w:rsidR="006160C1" w:rsidRPr="0092712E" w:rsidRDefault="0092712E" w:rsidP="009271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A53582">
        <w:rPr>
          <w:rFonts w:asciiTheme="minorHAnsi" w:hAnsiTheme="minorHAnsi" w:cs="Verdana"/>
          <w:b/>
          <w:bCs/>
          <w:color w:val="auto"/>
          <w:sz w:val="22"/>
          <w:szCs w:val="22"/>
        </w:rPr>
        <w:t>Szacunkowa kalkulacja kosztów realizacji zadania publicznego</w:t>
      </w:r>
    </w:p>
    <w:p w14:paraId="002CFD12" w14:textId="77777777" w:rsidR="0092712E" w:rsidRDefault="0092712E" w:rsidP="006160C1">
      <w:pPr>
        <w:ind w:right="567"/>
        <w:rPr>
          <w:i/>
          <w:sz w:val="20"/>
        </w:rPr>
      </w:pPr>
    </w:p>
    <w:tbl>
      <w:tblPr>
        <w:tblStyle w:val="Tabela-Siatka1"/>
        <w:tblW w:w="7654" w:type="dxa"/>
        <w:jc w:val="center"/>
        <w:tblLook w:val="04A0" w:firstRow="1" w:lastRow="0" w:firstColumn="1" w:lastColumn="0" w:noHBand="0" w:noVBand="1"/>
      </w:tblPr>
      <w:tblGrid>
        <w:gridCol w:w="850"/>
        <w:gridCol w:w="3402"/>
        <w:gridCol w:w="1134"/>
        <w:gridCol w:w="1134"/>
        <w:gridCol w:w="1134"/>
      </w:tblGrid>
      <w:tr w:rsidR="0092712E" w:rsidRPr="006E5929" w14:paraId="3CBA57E6" w14:textId="77777777" w:rsidTr="0092712E">
        <w:trPr>
          <w:trHeight w:val="562"/>
          <w:jc w:val="center"/>
        </w:trPr>
        <w:tc>
          <w:tcPr>
            <w:tcW w:w="850" w:type="dxa"/>
            <w:shd w:val="clear" w:color="auto" w:fill="DDD9C3" w:themeFill="background2" w:themeFillShade="E6"/>
          </w:tcPr>
          <w:p w14:paraId="58F55ED3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Lp.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14:paraId="5843A2D6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Rodzaj kosztu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35CAE055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Wartość PLN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430CE8A2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dotacji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61455AD4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innych źródeł</w:t>
            </w:r>
          </w:p>
        </w:tc>
      </w:tr>
      <w:tr w:rsidR="0092712E" w:rsidRPr="006E5929" w14:paraId="331C6C27" w14:textId="77777777" w:rsidTr="00AB2DE2">
        <w:trPr>
          <w:jc w:val="center"/>
        </w:trPr>
        <w:tc>
          <w:tcPr>
            <w:tcW w:w="850" w:type="dxa"/>
          </w:tcPr>
          <w:p w14:paraId="53CAE713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1.</w:t>
            </w:r>
          </w:p>
        </w:tc>
        <w:tc>
          <w:tcPr>
            <w:tcW w:w="3402" w:type="dxa"/>
          </w:tcPr>
          <w:p w14:paraId="2A0F998C" w14:textId="57FC4BA2" w:rsidR="0092712E" w:rsidRPr="0092712E" w:rsidRDefault="006D5C21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Koszt transportu</w:t>
            </w:r>
          </w:p>
        </w:tc>
        <w:tc>
          <w:tcPr>
            <w:tcW w:w="1134" w:type="dxa"/>
            <w:shd w:val="clear" w:color="auto" w:fill="auto"/>
          </w:tcPr>
          <w:p w14:paraId="33825AF0" w14:textId="4E71D4F9" w:rsidR="0092712E" w:rsidRPr="0092712E" w:rsidRDefault="00450B47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6</w:t>
            </w:r>
            <w:r w:rsidR="006D5C21">
              <w:rPr>
                <w:rFonts w:cstheme="minorHAnsi"/>
                <w:sz w:val="18"/>
                <w:szCs w:val="20"/>
              </w:rPr>
              <w:t>000,00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AE7832E" w14:textId="18737230" w:rsidR="0092712E" w:rsidRPr="0092712E" w:rsidRDefault="00450B47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  <w:r w:rsidR="006D5C21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EA034F6" w14:textId="4FCEE6B9" w:rsidR="0092712E" w:rsidRPr="0092712E" w:rsidRDefault="006D5C21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92712E" w:rsidRPr="006E5929" w14:paraId="575AEAEC" w14:textId="77777777" w:rsidTr="00AB2DE2">
        <w:trPr>
          <w:jc w:val="center"/>
        </w:trPr>
        <w:tc>
          <w:tcPr>
            <w:tcW w:w="850" w:type="dxa"/>
          </w:tcPr>
          <w:p w14:paraId="646DE32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2.</w:t>
            </w:r>
          </w:p>
        </w:tc>
        <w:tc>
          <w:tcPr>
            <w:tcW w:w="3402" w:type="dxa"/>
          </w:tcPr>
          <w:p w14:paraId="66AFC726" w14:textId="0CB70D12" w:rsidR="0092712E" w:rsidRPr="0092712E" w:rsidRDefault="006D5C21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Koszt noclegów i wyżywienia</w:t>
            </w:r>
          </w:p>
        </w:tc>
        <w:tc>
          <w:tcPr>
            <w:tcW w:w="1134" w:type="dxa"/>
            <w:shd w:val="clear" w:color="auto" w:fill="auto"/>
          </w:tcPr>
          <w:p w14:paraId="0077EC4D" w14:textId="4B3880B9" w:rsidR="0092712E" w:rsidRPr="0092712E" w:rsidRDefault="00450B47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1600</w:t>
            </w:r>
            <w:r w:rsidR="00F121CE"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3B1043E" w14:textId="0A1BE1D3" w:rsidR="0092712E" w:rsidRPr="0092712E" w:rsidRDefault="00450B47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</w:t>
            </w:r>
            <w:r w:rsidR="006D5C21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08FC6FD5" w14:textId="330D98F3" w:rsidR="0092712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92712E" w:rsidRPr="006E5929" w14:paraId="34F4268D" w14:textId="77777777" w:rsidTr="00AB2DE2">
        <w:trPr>
          <w:jc w:val="center"/>
        </w:trPr>
        <w:tc>
          <w:tcPr>
            <w:tcW w:w="850" w:type="dxa"/>
          </w:tcPr>
          <w:p w14:paraId="55F34C31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3.</w:t>
            </w:r>
          </w:p>
        </w:tc>
        <w:tc>
          <w:tcPr>
            <w:tcW w:w="3402" w:type="dxa"/>
          </w:tcPr>
          <w:p w14:paraId="71BEDDE6" w14:textId="10550CD4" w:rsidR="0092712E" w:rsidRPr="0092712E" w:rsidRDefault="006D5C21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Zakup pamiątek</w:t>
            </w:r>
          </w:p>
        </w:tc>
        <w:tc>
          <w:tcPr>
            <w:tcW w:w="1134" w:type="dxa"/>
            <w:shd w:val="clear" w:color="auto" w:fill="auto"/>
          </w:tcPr>
          <w:p w14:paraId="4253A230" w14:textId="47D31E7E" w:rsidR="0092712E" w:rsidRPr="0092712E" w:rsidRDefault="00450B47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</w:t>
            </w:r>
            <w:r w:rsidR="00F121CE">
              <w:rPr>
                <w:rFonts w:cstheme="minorHAnsi"/>
                <w:sz w:val="18"/>
                <w:szCs w:val="20"/>
              </w:rPr>
              <w:t>00,00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D81D8FE" w14:textId="63CBB1B1" w:rsidR="0092712E" w:rsidRPr="0092712E" w:rsidRDefault="006D5C21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196E3BAD" w14:textId="0589427D" w:rsidR="0092712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 w:rsidRPr="00F64FBD"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92712E" w:rsidRPr="006E5929" w14:paraId="495BA73C" w14:textId="77777777" w:rsidTr="00AB2DE2">
        <w:trPr>
          <w:jc w:val="center"/>
        </w:trPr>
        <w:tc>
          <w:tcPr>
            <w:tcW w:w="850" w:type="dxa"/>
          </w:tcPr>
          <w:p w14:paraId="1577CCB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4.</w:t>
            </w:r>
          </w:p>
        </w:tc>
        <w:tc>
          <w:tcPr>
            <w:tcW w:w="3402" w:type="dxa"/>
          </w:tcPr>
          <w:p w14:paraId="2FF61626" w14:textId="0CA29B3A" w:rsidR="0092712E" w:rsidRPr="0092712E" w:rsidRDefault="006D5C21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Wynagrodzenie opiekunów</w:t>
            </w:r>
          </w:p>
        </w:tc>
        <w:tc>
          <w:tcPr>
            <w:tcW w:w="1134" w:type="dxa"/>
            <w:shd w:val="clear" w:color="auto" w:fill="auto"/>
          </w:tcPr>
          <w:p w14:paraId="0EBC7F15" w14:textId="373FA721" w:rsidR="0092712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06402D8" w14:textId="3123B83E" w:rsidR="0092712E" w:rsidRPr="0092712E" w:rsidRDefault="006D5C21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7CE1DD7" w14:textId="00127109" w:rsidR="0092712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92712E" w:rsidRPr="006E5929" w14:paraId="74AEF198" w14:textId="77777777" w:rsidTr="00F121CE">
        <w:trPr>
          <w:trHeight w:val="280"/>
          <w:jc w:val="center"/>
        </w:trPr>
        <w:tc>
          <w:tcPr>
            <w:tcW w:w="850" w:type="dxa"/>
          </w:tcPr>
          <w:p w14:paraId="5C2B726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5.</w:t>
            </w:r>
          </w:p>
        </w:tc>
        <w:tc>
          <w:tcPr>
            <w:tcW w:w="3402" w:type="dxa"/>
          </w:tcPr>
          <w:p w14:paraId="09CFB4F4" w14:textId="58834EC0" w:rsidR="00F121CE" w:rsidRPr="0092712E" w:rsidRDefault="006D5C21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Ubezpieczenie</w:t>
            </w:r>
          </w:p>
        </w:tc>
        <w:tc>
          <w:tcPr>
            <w:tcW w:w="1134" w:type="dxa"/>
            <w:shd w:val="clear" w:color="auto" w:fill="auto"/>
          </w:tcPr>
          <w:p w14:paraId="005DB396" w14:textId="4F335742" w:rsidR="0092712E" w:rsidRPr="0092712E" w:rsidRDefault="00450B47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800</w:t>
            </w:r>
            <w:r w:rsidR="00F121CE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5BF24C9" w14:textId="7D4879F8" w:rsidR="0092712E" w:rsidRPr="0092712E" w:rsidRDefault="006D5C21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0F2FBB4" w14:textId="5E8703B7" w:rsidR="0092712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F121CE" w:rsidRPr="006E5929" w14:paraId="05FD21E5" w14:textId="77777777" w:rsidTr="00F64FBD">
        <w:trPr>
          <w:trHeight w:val="279"/>
          <w:jc w:val="center"/>
        </w:trPr>
        <w:tc>
          <w:tcPr>
            <w:tcW w:w="850" w:type="dxa"/>
          </w:tcPr>
          <w:p w14:paraId="1805AF79" w14:textId="3EC8B4AA" w:rsidR="00F121CE" w:rsidRPr="0092712E" w:rsidRDefault="00F121CE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6.</w:t>
            </w:r>
          </w:p>
        </w:tc>
        <w:tc>
          <w:tcPr>
            <w:tcW w:w="3402" w:type="dxa"/>
          </w:tcPr>
          <w:p w14:paraId="2D296789" w14:textId="1977C5D1" w:rsidR="00F121CE" w:rsidRDefault="00F121CE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Karnety i wypożyczenie sprzętu </w:t>
            </w:r>
          </w:p>
        </w:tc>
        <w:tc>
          <w:tcPr>
            <w:tcW w:w="1134" w:type="dxa"/>
            <w:shd w:val="clear" w:color="auto" w:fill="auto"/>
          </w:tcPr>
          <w:p w14:paraId="2875BD8D" w14:textId="6D7B75A7" w:rsidR="00F121CE" w:rsidRDefault="00450B47" w:rsidP="00E87042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</w:t>
            </w:r>
            <w:r w:rsidR="00E87042">
              <w:rPr>
                <w:rFonts w:cstheme="minorHAnsi"/>
                <w:sz w:val="18"/>
                <w:szCs w:val="20"/>
              </w:rPr>
              <w:t>56</w:t>
            </w:r>
            <w:r>
              <w:rPr>
                <w:rFonts w:cstheme="minorHAnsi"/>
                <w:sz w:val="18"/>
                <w:szCs w:val="20"/>
              </w:rPr>
              <w:t>00</w:t>
            </w:r>
            <w:r w:rsidR="00F121CE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47F58857" w14:textId="569347A0" w:rsidR="00F121CE" w:rsidRDefault="00450B47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9000</w:t>
            </w:r>
            <w:r w:rsidR="00F64FBD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317C3B56" w14:textId="7CA66C14" w:rsidR="00F121C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F64FBD" w:rsidRPr="006E5929" w14:paraId="18359791" w14:textId="77777777" w:rsidTr="00F121CE">
        <w:trPr>
          <w:trHeight w:val="186"/>
          <w:jc w:val="center"/>
        </w:trPr>
        <w:tc>
          <w:tcPr>
            <w:tcW w:w="850" w:type="dxa"/>
          </w:tcPr>
          <w:p w14:paraId="2046C852" w14:textId="349C9AEC" w:rsidR="00F64FBD" w:rsidRDefault="00F64FBD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7.</w:t>
            </w:r>
          </w:p>
        </w:tc>
        <w:tc>
          <w:tcPr>
            <w:tcW w:w="3402" w:type="dxa"/>
          </w:tcPr>
          <w:p w14:paraId="567FA351" w14:textId="0A77664B" w:rsidR="00F64FBD" w:rsidRDefault="00F64FBD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Instruktorzy </w:t>
            </w:r>
          </w:p>
        </w:tc>
        <w:tc>
          <w:tcPr>
            <w:tcW w:w="1134" w:type="dxa"/>
            <w:shd w:val="clear" w:color="auto" w:fill="auto"/>
          </w:tcPr>
          <w:p w14:paraId="79A936BC" w14:textId="7968D1CF" w:rsidR="00F64FBD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1600,00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6BA5C21B" w14:textId="1FBDFB34" w:rsidR="00F64FBD" w:rsidRDefault="00450B47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1000</w:t>
            </w:r>
            <w:r w:rsidR="00F64FBD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511470BB" w14:textId="178D38A0" w:rsidR="00F64FBD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F121CE" w:rsidRPr="006E5929" w14:paraId="38F6A573" w14:textId="77777777" w:rsidTr="00AB2DE2">
        <w:trPr>
          <w:trHeight w:val="232"/>
          <w:jc w:val="center"/>
        </w:trPr>
        <w:tc>
          <w:tcPr>
            <w:tcW w:w="850" w:type="dxa"/>
          </w:tcPr>
          <w:p w14:paraId="3C682121" w14:textId="23DD6002" w:rsidR="00F121CE" w:rsidRPr="0092712E" w:rsidRDefault="00F64FBD" w:rsidP="00FD0D77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8</w:t>
            </w:r>
            <w:r w:rsidR="00F121CE">
              <w:rPr>
                <w:rFonts w:cstheme="minorHAnsi"/>
                <w:sz w:val="20"/>
              </w:rPr>
              <w:t>.</w:t>
            </w:r>
          </w:p>
        </w:tc>
        <w:tc>
          <w:tcPr>
            <w:tcW w:w="3402" w:type="dxa"/>
          </w:tcPr>
          <w:p w14:paraId="01CBB25A" w14:textId="5A400011" w:rsidR="00F121CE" w:rsidRDefault="00F121CE" w:rsidP="00F121CE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Bilety wstępu na termy</w:t>
            </w:r>
          </w:p>
        </w:tc>
        <w:tc>
          <w:tcPr>
            <w:tcW w:w="1134" w:type="dxa"/>
            <w:shd w:val="clear" w:color="auto" w:fill="auto"/>
          </w:tcPr>
          <w:p w14:paraId="7E85E57B" w14:textId="666CBC79" w:rsidR="00F121CE" w:rsidRDefault="00F121CE" w:rsidP="00450B4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</w:t>
            </w:r>
            <w:r w:rsidR="00450B47">
              <w:rPr>
                <w:rFonts w:cstheme="minorHAnsi"/>
                <w:sz w:val="18"/>
                <w:szCs w:val="20"/>
              </w:rPr>
              <w:t>30</w:t>
            </w: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71C1A821" w14:textId="7DD36D1B" w:rsidR="00F121C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14:paraId="2D5BE1EA" w14:textId="1FC20142" w:rsidR="00F121CE" w:rsidRPr="0092712E" w:rsidRDefault="00F64FBD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0,00</w:t>
            </w:r>
          </w:p>
        </w:tc>
      </w:tr>
      <w:tr w:rsidR="0092712E" w:rsidRPr="006E5929" w14:paraId="0DB6BE4A" w14:textId="77777777" w:rsidTr="0092712E">
        <w:trPr>
          <w:jc w:val="center"/>
        </w:trPr>
        <w:tc>
          <w:tcPr>
            <w:tcW w:w="4252" w:type="dxa"/>
            <w:gridSpan w:val="2"/>
            <w:shd w:val="clear" w:color="auto" w:fill="DDD9C3" w:themeFill="background2" w:themeFillShade="E6"/>
          </w:tcPr>
          <w:p w14:paraId="76773FD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Suma wszystkich kosztów realizacji zadania</w:t>
            </w:r>
          </w:p>
        </w:tc>
        <w:tc>
          <w:tcPr>
            <w:tcW w:w="1134" w:type="dxa"/>
            <w:shd w:val="clear" w:color="auto" w:fill="auto"/>
          </w:tcPr>
          <w:p w14:paraId="57D80878" w14:textId="0321088A" w:rsidR="0092712E" w:rsidRPr="0092712E" w:rsidRDefault="00E87042" w:rsidP="00F64FBD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42300</w:t>
            </w:r>
            <w:r w:rsidR="00306882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14:paraId="15C9D1D1" w14:textId="3970A3A2" w:rsidR="0092712E" w:rsidRPr="0092712E" w:rsidRDefault="00E87042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10000</w:t>
            </w:r>
            <w:r w:rsidR="006D5C21">
              <w:rPr>
                <w:rFonts w:cstheme="minorHAnsi"/>
                <w:sz w:val="18"/>
                <w:szCs w:val="20"/>
              </w:rPr>
              <w:t>,00</w:t>
            </w:r>
          </w:p>
        </w:tc>
        <w:tc>
          <w:tcPr>
            <w:tcW w:w="1134" w:type="dxa"/>
            <w:shd w:val="clear" w:color="auto" w:fill="auto"/>
          </w:tcPr>
          <w:p w14:paraId="7A82F9D1" w14:textId="308369E6" w:rsidR="0092712E" w:rsidRPr="0092712E" w:rsidRDefault="00D9396B" w:rsidP="00FD0D77">
            <w:pPr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32300,00</w:t>
            </w:r>
            <w:bookmarkStart w:id="0" w:name="_GoBack"/>
            <w:bookmarkEnd w:id="0"/>
          </w:p>
        </w:tc>
      </w:tr>
    </w:tbl>
    <w:p w14:paraId="7FAE13B7" w14:textId="77777777" w:rsidR="00FE4664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6AEDDFF" w14:textId="2628A0D0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6D87538E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9D5935" w14:textId="50612BEB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5C3733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E743260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ABD6AE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3FBB44E9" w14:textId="21EB39F6" w:rsidR="00ED1D2C" w:rsidRPr="00D97AAD" w:rsidRDefault="008C782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2)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14:paraId="0E4F7770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19A5C088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06D7E7C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AF2F69">
        <w:rPr>
          <w:rFonts w:asciiTheme="minorHAnsi" w:hAnsiTheme="minorHAnsi" w:cs="Verdana"/>
          <w:color w:val="auto"/>
          <w:sz w:val="18"/>
          <w:szCs w:val="18"/>
        </w:rPr>
        <w:t xml:space="preserve">inną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23E3132F" w14:textId="3F81DD59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14:paraId="5963C8C4" w14:textId="0E1CF840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="006B3321">
        <w:rPr>
          <w:rFonts w:asciiTheme="minorHAnsi" w:hAnsiTheme="minorHAnsi" w:cs="Verdana"/>
          <w:color w:val="auto"/>
          <w:sz w:val="18"/>
          <w:szCs w:val="18"/>
        </w:rPr>
        <w:t xml:space="preserve">w zakresie związanym ze składaniem </w:t>
      </w:r>
      <w:r w:rsidRPr="006B3321">
        <w:rPr>
          <w:rFonts w:asciiTheme="minorHAnsi" w:hAnsiTheme="minorHAnsi" w:cs="Verdana"/>
          <w:color w:val="auto"/>
          <w:sz w:val="18"/>
          <w:szCs w:val="18"/>
        </w:rPr>
        <w:t xml:space="preserve">ofert,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tym 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</w:t>
      </w:r>
      <w:r w:rsidR="00C8687C">
        <w:rPr>
          <w:rFonts w:asciiTheme="minorHAnsi" w:hAnsiTheme="minorHAnsi" w:cs="Verdana"/>
          <w:color w:val="auto"/>
          <w:sz w:val="18"/>
          <w:szCs w:val="18"/>
        </w:rPr>
        <w:t>przepisami o ochronie danych osobowych.</w:t>
      </w:r>
    </w:p>
    <w:p w14:paraId="6419E71C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0C40A31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BC7DEA8" w14:textId="52096F7A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E40A80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</w:t>
      </w:r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0DB5993E" w14:textId="70C20B54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14:paraId="0AC49A92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36A8B9C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97ABED5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14F7BF15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7F6A49F6" w14:textId="7F676E5F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bookmarkStart w:id="1" w:name="highlightHit_1"/>
      <w:bookmarkStart w:id="2" w:name="highlightHit_2"/>
      <w:bookmarkStart w:id="3" w:name="highlightHit_3"/>
      <w:bookmarkStart w:id="4" w:name="highlightHit_4"/>
      <w:bookmarkEnd w:id="1"/>
      <w:bookmarkEnd w:id="2"/>
      <w:bookmarkEnd w:id="3"/>
      <w:bookmarkEnd w:id="4"/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5A695" w14:textId="77777777" w:rsidR="00D25692" w:rsidRDefault="00D25692">
      <w:r>
        <w:separator/>
      </w:r>
    </w:p>
  </w:endnote>
  <w:endnote w:type="continuationSeparator" w:id="0">
    <w:p w14:paraId="12C93289" w14:textId="77777777" w:rsidR="00D25692" w:rsidRDefault="00D25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B80232" w14:textId="77777777" w:rsidR="00D25692" w:rsidRDefault="00D25692">
      <w:r>
        <w:separator/>
      </w:r>
    </w:p>
  </w:footnote>
  <w:footnote w:type="continuationSeparator" w:id="0">
    <w:p w14:paraId="53B927E9" w14:textId="77777777" w:rsidR="00D25692" w:rsidRDefault="00D25692">
      <w:r>
        <w:continuationSeparator/>
      </w:r>
    </w:p>
  </w:footnote>
  <w:footnote w:id="1">
    <w:p w14:paraId="27B9599E" w14:textId="05FF8553" w:rsidR="007B60CF" w:rsidRPr="003A2508" w:rsidRDefault="007B60CF" w:rsidP="00F21C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/>
          <w:sz w:val="18"/>
          <w:szCs w:val="18"/>
          <w:vertAlign w:val="superscript"/>
        </w:rPr>
        <w:tab/>
      </w:r>
      <w:r w:rsidR="00536D4A">
        <w:rPr>
          <w:rFonts w:asciiTheme="minorHAnsi" w:hAnsiTheme="minorHAnsi"/>
          <w:sz w:val="18"/>
          <w:szCs w:val="18"/>
        </w:rPr>
        <w:t>Rodzaj zadania zawiera się w zakresie zadań określonych w art. 4 ust</w:t>
      </w:r>
      <w:r w:rsidR="00307775">
        <w:rPr>
          <w:rFonts w:asciiTheme="minorHAnsi" w:hAnsiTheme="minorHAnsi"/>
          <w:sz w:val="18"/>
          <w:szCs w:val="18"/>
        </w:rPr>
        <w:t>awy z dnia 24 kwietnia 2003 r.</w:t>
      </w:r>
      <w:r w:rsidR="00536D4A">
        <w:rPr>
          <w:rFonts w:asciiTheme="minorHAnsi" w:hAnsiTheme="minorHAnsi"/>
          <w:sz w:val="18"/>
          <w:szCs w:val="18"/>
        </w:rPr>
        <w:t xml:space="preserve"> o działalności pożytku publicznego i o wolontariacie</w:t>
      </w:r>
      <w:r w:rsidR="007F689C">
        <w:rPr>
          <w:rFonts w:asciiTheme="minorHAnsi" w:hAnsiTheme="minorHAnsi"/>
          <w:sz w:val="18"/>
          <w:szCs w:val="18"/>
        </w:rPr>
        <w:t xml:space="preserve"> (Dz. U. z 2018 r.</w:t>
      </w:r>
      <w:r w:rsidR="007227A2">
        <w:rPr>
          <w:rFonts w:asciiTheme="minorHAnsi" w:hAnsiTheme="minorHAnsi"/>
          <w:sz w:val="18"/>
          <w:szCs w:val="18"/>
        </w:rPr>
        <w:t xml:space="preserve"> poz. 450, z </w:t>
      </w:r>
      <w:proofErr w:type="spellStart"/>
      <w:r w:rsidR="007227A2">
        <w:rPr>
          <w:rFonts w:asciiTheme="minorHAnsi" w:hAnsiTheme="minorHAnsi"/>
          <w:sz w:val="18"/>
          <w:szCs w:val="18"/>
        </w:rPr>
        <w:t>późn</w:t>
      </w:r>
      <w:proofErr w:type="spellEnd"/>
      <w:r w:rsidR="007227A2">
        <w:rPr>
          <w:rFonts w:asciiTheme="minorHAnsi" w:hAnsiTheme="minorHAnsi"/>
          <w:sz w:val="18"/>
          <w:szCs w:val="18"/>
        </w:rPr>
        <w:t>. zm.)</w:t>
      </w:r>
      <w:r w:rsidR="00536D4A">
        <w:rPr>
          <w:rFonts w:asciiTheme="minorHAnsi" w:hAnsiTheme="minorHAnsi"/>
          <w:sz w:val="18"/>
          <w:szCs w:val="18"/>
        </w:rPr>
        <w:t>.</w:t>
      </w:r>
    </w:p>
  </w:footnote>
  <w:footnote w:id="2">
    <w:p w14:paraId="2BC57B27" w14:textId="4393FE4F" w:rsidR="00536D4A" w:rsidRPr="005F2ECF" w:rsidRDefault="005F2ECF" w:rsidP="00F21C48">
      <w:pPr>
        <w:pStyle w:val="Tekstprzypisudolneg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 w:cstheme="minorHAnsi"/>
          <w:sz w:val="18"/>
          <w:szCs w:val="18"/>
        </w:rPr>
        <w:tab/>
      </w:r>
      <w:r w:rsidR="00536D4A" w:rsidRPr="005F2ECF">
        <w:rPr>
          <w:rFonts w:asciiTheme="minorHAnsi" w:hAnsiTheme="minorHAnsi" w:cstheme="minorHAnsi"/>
          <w:sz w:val="18"/>
          <w:szCs w:val="18"/>
        </w:rPr>
        <w:t xml:space="preserve">Termin realizacji zadania nie może być dłuższy niż 90 dni.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20"/>
  </w:num>
  <w:num w:numId="17">
    <w:abstractNumId w:val="23"/>
  </w:num>
  <w:num w:numId="18">
    <w:abstractNumId w:val="13"/>
  </w:num>
  <w:num w:numId="19">
    <w:abstractNumId w:val="28"/>
  </w:num>
  <w:num w:numId="20">
    <w:abstractNumId w:val="36"/>
  </w:num>
  <w:num w:numId="21">
    <w:abstractNumId w:val="34"/>
  </w:num>
  <w:num w:numId="22">
    <w:abstractNumId w:val="14"/>
  </w:num>
  <w:num w:numId="23">
    <w:abstractNumId w:val="17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5"/>
  </w:num>
  <w:num w:numId="27">
    <w:abstractNumId w:val="19"/>
  </w:num>
  <w:num w:numId="28">
    <w:abstractNumId w:val="16"/>
  </w:num>
  <w:num w:numId="29">
    <w:abstractNumId w:val="35"/>
  </w:num>
  <w:num w:numId="30">
    <w:abstractNumId w:val="25"/>
  </w:num>
  <w:num w:numId="31">
    <w:abstractNumId w:val="18"/>
  </w:num>
  <w:num w:numId="32">
    <w:abstractNumId w:val="31"/>
  </w:num>
  <w:num w:numId="33">
    <w:abstractNumId w:val="29"/>
  </w:num>
  <w:num w:numId="34">
    <w:abstractNumId w:val="24"/>
  </w:num>
  <w:num w:numId="35">
    <w:abstractNumId w:val="11"/>
  </w:num>
  <w:num w:numId="36">
    <w:abstractNumId w:val="21"/>
  </w:num>
  <w:num w:numId="37">
    <w:abstractNumId w:val="10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0A1B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882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174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43F5D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07B56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0B47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16C6B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D5C21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15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0BB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28D3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6B34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26749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692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7F7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396B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05FE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AF9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550"/>
    <w:rsid w:val="00E65D55"/>
    <w:rsid w:val="00E662B4"/>
    <w:rsid w:val="00E70555"/>
    <w:rsid w:val="00E70BDC"/>
    <w:rsid w:val="00E73B92"/>
    <w:rsid w:val="00E74B06"/>
    <w:rsid w:val="00E756E1"/>
    <w:rsid w:val="00E764BF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042"/>
    <w:rsid w:val="00E87567"/>
    <w:rsid w:val="00E87746"/>
    <w:rsid w:val="00E87AF4"/>
    <w:rsid w:val="00E91817"/>
    <w:rsid w:val="00E9228A"/>
    <w:rsid w:val="00E952FD"/>
    <w:rsid w:val="00E9795F"/>
    <w:rsid w:val="00EA167F"/>
    <w:rsid w:val="00EA1FB5"/>
    <w:rsid w:val="00EA6B93"/>
    <w:rsid w:val="00EA7A72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1CE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20A"/>
    <w:rsid w:val="00F6397A"/>
    <w:rsid w:val="00F64123"/>
    <w:rsid w:val="00F64FBD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7FA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917EE-FD09-4D9E-8A87-F66525FD6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2020-02-04T10:19:00Z</dcterms:created>
  <dcterms:modified xsi:type="dcterms:W3CDTF">2022-01-21T11:16:00Z</dcterms:modified>
</cp:coreProperties>
</file>